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C5B58" w14:textId="77777777" w:rsidR="00BB2FA9" w:rsidRDefault="00BB2FA9" w:rsidP="00BB2FA9">
      <w:pPr>
        <w:spacing w:line="276" w:lineRule="auto"/>
        <w:jc w:val="both"/>
        <w:rPr>
          <w:rFonts w:ascii="Times New Roman" w:hAnsi="Times New Roman" w:cs="Times New Roman"/>
          <w:b/>
          <w:bCs/>
          <w:highlight w:val="yellow"/>
        </w:rPr>
      </w:pPr>
    </w:p>
    <w:p w14:paraId="5388FBF6" w14:textId="6C26E3D9" w:rsidR="00BB2FA9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>………………………</w:t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ab/>
      </w:r>
      <w:r>
        <w:rPr>
          <w:rFonts w:ascii="Times New Roman" w:hAnsi="Times New Roman" w:cs="Times New Roman"/>
          <w:b/>
          <w:bCs/>
          <w:highlight w:val="white"/>
        </w:rPr>
        <w:t>Miejscowość, data</w:t>
      </w:r>
    </w:p>
    <w:p w14:paraId="4936E0A9" w14:textId="77777777" w:rsidR="00BB2FA9" w:rsidRDefault="00BB2FA9" w:rsidP="00BB2FA9">
      <w:pPr>
        <w:spacing w:line="276" w:lineRule="auto"/>
        <w:jc w:val="both"/>
        <w:rPr>
          <w:rFonts w:ascii="Times New Roman" w:hAnsi="Times New Roman" w:cs="Times New Roman"/>
          <w:b/>
          <w:bCs/>
          <w:highlight w:val="white"/>
        </w:rPr>
      </w:pPr>
    </w:p>
    <w:p w14:paraId="59559A7F" w14:textId="49123F48" w:rsidR="00BB2FA9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b/>
          <w:bCs/>
          <w:highlight w:val="white"/>
        </w:rPr>
        <w:t>Imię i nazwisko</w:t>
      </w:r>
      <w:r>
        <w:rPr>
          <w:rFonts w:ascii="Times New Roman" w:hAnsi="Times New Roman" w:cs="Times New Roman"/>
          <w:b/>
          <w:bCs/>
        </w:rPr>
        <w:t xml:space="preserve"> ……………………………………..</w:t>
      </w:r>
    </w:p>
    <w:p w14:paraId="4414D194" w14:textId="6195C0CC" w:rsidR="00BB2FA9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b/>
          <w:bCs/>
          <w:highlight w:val="white"/>
        </w:rPr>
        <w:t>adres zamieszkania</w:t>
      </w:r>
      <w:r>
        <w:rPr>
          <w:rFonts w:ascii="Times New Roman" w:hAnsi="Times New Roman" w:cs="Times New Roman"/>
          <w:b/>
          <w:bCs/>
        </w:rPr>
        <w:t xml:space="preserve"> …………………………………</w:t>
      </w:r>
    </w:p>
    <w:p w14:paraId="6DB8F3A1" w14:textId="3FD963CA" w:rsidR="00BB2FA9" w:rsidRDefault="00BB2FA9" w:rsidP="00BB2FA9">
      <w:pPr>
        <w:spacing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highlight w:val="white"/>
        </w:rPr>
        <w:t>adres lokalu objętego</w:t>
      </w:r>
      <w:r>
        <w:rPr>
          <w:rFonts w:ascii="Times New Roman" w:hAnsi="Times New Roman" w:cs="Times New Roman"/>
          <w:b/>
          <w:bCs/>
          <w:highlight w:val="white"/>
        </w:rPr>
        <w:t xml:space="preserve"> </w:t>
      </w:r>
      <w:r>
        <w:rPr>
          <w:rFonts w:ascii="Times New Roman" w:hAnsi="Times New Roman" w:cs="Times New Roman"/>
          <w:b/>
          <w:bCs/>
          <w:highlight w:val="white"/>
        </w:rPr>
        <w:t>wspólnotą/spółdzielnią</w:t>
      </w:r>
      <w:r>
        <w:rPr>
          <w:rFonts w:ascii="Times New Roman" w:hAnsi="Times New Roman" w:cs="Times New Roman"/>
          <w:b/>
          <w:bCs/>
        </w:rPr>
        <w:t xml:space="preserve"> ……………………………………………….</w:t>
      </w:r>
    </w:p>
    <w:p w14:paraId="5BE8E858" w14:textId="5CE60258" w:rsidR="00BB2FA9" w:rsidRDefault="00BB2FA9" w:rsidP="00BB2FA9">
      <w:pPr>
        <w:spacing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…………………………………………………………………………………………………..</w:t>
      </w:r>
    </w:p>
    <w:p w14:paraId="11A94F9D" w14:textId="77777777" w:rsidR="00BB2FA9" w:rsidRDefault="00BB2FA9" w:rsidP="00BB2FA9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254D1618" w14:textId="77777777" w:rsidR="00BB2FA9" w:rsidRDefault="00BB2FA9" w:rsidP="00BB2FA9">
      <w:pPr>
        <w:spacing w:line="276" w:lineRule="auto"/>
      </w:pPr>
    </w:p>
    <w:p w14:paraId="6B6751A9" w14:textId="77777777" w:rsidR="00BB2FA9" w:rsidRDefault="00BB2FA9" w:rsidP="00BB2FA9">
      <w:pPr>
        <w:spacing w:line="276" w:lineRule="auto"/>
        <w:jc w:val="both"/>
        <w:rPr>
          <w:rFonts w:ascii="Times New Roman" w:hAnsi="Times New Roman" w:cs="Times New Roman"/>
          <w:b/>
          <w:bCs/>
          <w:highlight w:val="white"/>
        </w:rPr>
      </w:pPr>
    </w:p>
    <w:p w14:paraId="75B4A911" w14:textId="77777777" w:rsidR="00BB2FA9" w:rsidRDefault="00BB2FA9" w:rsidP="00BB2FA9">
      <w:pPr>
        <w:spacing w:line="276" w:lineRule="auto"/>
        <w:jc w:val="center"/>
      </w:pPr>
      <w:r>
        <w:rPr>
          <w:rFonts w:ascii="Times New Roman" w:hAnsi="Times New Roman" w:cs="Times New Roman"/>
          <w:b/>
          <w:bCs/>
          <w:highlight w:val="white"/>
        </w:rPr>
        <w:t>Oświadczenie o zgodzie na udzielanie informacji drogą telefoniczną</w:t>
      </w:r>
    </w:p>
    <w:p w14:paraId="2EC6E7F0" w14:textId="77777777" w:rsidR="00BB2FA9" w:rsidRDefault="00BB2FA9" w:rsidP="00BB2FA9">
      <w:pPr>
        <w:spacing w:line="276" w:lineRule="auto"/>
        <w:jc w:val="both"/>
        <w:rPr>
          <w:rFonts w:ascii="Times New Roman" w:hAnsi="Times New Roman" w:cs="Times New Roman"/>
          <w:highlight w:val="white"/>
        </w:rPr>
      </w:pPr>
    </w:p>
    <w:p w14:paraId="344751C1" w14:textId="77777777" w:rsidR="00B26AC1" w:rsidRDefault="00B26AC1" w:rsidP="00BB2FA9">
      <w:pPr>
        <w:spacing w:line="276" w:lineRule="auto"/>
        <w:jc w:val="both"/>
        <w:rPr>
          <w:rFonts w:ascii="Times New Roman" w:hAnsi="Times New Roman" w:cs="Times New Roman"/>
          <w:highlight w:val="white"/>
        </w:rPr>
      </w:pPr>
    </w:p>
    <w:p w14:paraId="4DE91201" w14:textId="77777777" w:rsidR="00B26AC1" w:rsidRDefault="00B26AC1" w:rsidP="00BB2FA9">
      <w:pPr>
        <w:spacing w:line="276" w:lineRule="auto"/>
        <w:jc w:val="both"/>
        <w:rPr>
          <w:rFonts w:ascii="Times New Roman" w:hAnsi="Times New Roman" w:cs="Times New Roman"/>
          <w:highlight w:val="white"/>
        </w:rPr>
      </w:pPr>
    </w:p>
    <w:p w14:paraId="1FBCB848" w14:textId="77777777" w:rsidR="00BB2FA9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highlight w:val="white"/>
        </w:rPr>
        <w:t>Niniejszym wyrażam zgodę, aby personel (</w:t>
      </w:r>
      <w:r>
        <w:rPr>
          <w:rFonts w:ascii="Times New Roman" w:hAnsi="Times New Roman" w:cs="Times New Roman"/>
          <w:i/>
          <w:iCs/>
          <w:highlight w:val="white"/>
        </w:rPr>
        <w:t>np. Spółdzielni Mieszkaniowej XYZ, ul. Jasna 1/1, 00-001 Kalisz</w:t>
      </w:r>
      <w:r>
        <w:rPr>
          <w:rFonts w:ascii="Times New Roman" w:hAnsi="Times New Roman" w:cs="Times New Roman"/>
          <w:highlight w:val="white"/>
        </w:rPr>
        <w:t xml:space="preserve">) udzielał mi informacji drogą telefoniczną lub poprzez wiadomości tekstowe lub poprzez ich przesyłane w postaci takich plików jak np. pliki jpg., </w:t>
      </w:r>
      <w:r>
        <w:rPr>
          <w:rFonts w:ascii="Times New Roman" w:hAnsi="Times New Roman" w:cs="Times New Roman"/>
          <w:i/>
          <w:iCs/>
          <w:highlight w:val="white"/>
        </w:rPr>
        <w:t>wykorzystując do tego</w:t>
      </w:r>
      <w:r>
        <w:rPr>
          <w:rFonts w:ascii="Times New Roman" w:hAnsi="Times New Roman" w:cs="Times New Roman"/>
          <w:highlight w:val="white"/>
        </w:rPr>
        <w:t xml:space="preserve"> </w:t>
      </w:r>
      <w:r>
        <w:rPr>
          <w:rFonts w:ascii="Times New Roman" w:hAnsi="Times New Roman" w:cs="Times New Roman"/>
          <w:i/>
          <w:iCs/>
          <w:highlight w:val="white"/>
        </w:rPr>
        <w:t>[wybrany przeze mnie numer telefonu (…)]</w:t>
      </w:r>
      <w:r>
        <w:rPr>
          <w:rFonts w:ascii="Times New Roman" w:hAnsi="Times New Roman" w:cs="Times New Roman"/>
          <w:highlight w:val="white"/>
        </w:rPr>
        <w:t>. Zgoda dotyczy przesyłanych za pomocą telefonu informacji dotyczących:</w:t>
      </w:r>
    </w:p>
    <w:p w14:paraId="25F670AF" w14:textId="77777777" w:rsidR="00BB2FA9" w:rsidRDefault="00BB2FA9" w:rsidP="00BB2FA9">
      <w:pPr>
        <w:numPr>
          <w:ilvl w:val="0"/>
          <w:numId w:val="1"/>
        </w:numPr>
        <w:tabs>
          <w:tab w:val="num" w:pos="720"/>
        </w:tabs>
        <w:spacing w:line="276" w:lineRule="auto"/>
        <w:jc w:val="both"/>
      </w:pPr>
      <w:r>
        <w:rPr>
          <w:rFonts w:ascii="Times New Roman" w:hAnsi="Times New Roman" w:cs="Times New Roman"/>
          <w:i/>
          <w:iCs/>
          <w:highlight w:val="white"/>
        </w:rPr>
        <w:t>np. należnych opłat za lokal, do którego przysługuje mi (spółdzielcze własnościowe prawo);</w:t>
      </w:r>
    </w:p>
    <w:p w14:paraId="7A4DAAD5" w14:textId="77777777" w:rsidR="00BB2FA9" w:rsidRDefault="00BB2FA9" w:rsidP="00BB2FA9">
      <w:pPr>
        <w:numPr>
          <w:ilvl w:val="0"/>
          <w:numId w:val="1"/>
        </w:numPr>
        <w:tabs>
          <w:tab w:val="num" w:pos="720"/>
        </w:tabs>
        <w:spacing w:line="276" w:lineRule="auto"/>
        <w:jc w:val="both"/>
      </w:pPr>
      <w:r>
        <w:rPr>
          <w:rFonts w:ascii="Times New Roman" w:hAnsi="Times New Roman" w:cs="Times New Roman"/>
          <w:i/>
          <w:iCs/>
          <w:highlight w:val="white"/>
        </w:rPr>
        <w:t>innych bieżących spraw dotyczących spółdzielni za wyjątkiem (...).</w:t>
      </w:r>
    </w:p>
    <w:p w14:paraId="109FB59A" w14:textId="77777777" w:rsidR="00BB2FA9" w:rsidRDefault="00BB2FA9" w:rsidP="00BB2FA9">
      <w:pPr>
        <w:spacing w:line="276" w:lineRule="auto"/>
        <w:jc w:val="both"/>
        <w:rPr>
          <w:rFonts w:ascii="Times New Roman" w:hAnsi="Times New Roman" w:cs="Times New Roman"/>
          <w:highlight w:val="white"/>
        </w:rPr>
      </w:pPr>
    </w:p>
    <w:p w14:paraId="5A06911D" w14:textId="77777777" w:rsidR="00BB2FA9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highlight w:val="white"/>
        </w:rPr>
        <w:t xml:space="preserve">Jednocześnie przyjmuję do wiadomości, że personel </w:t>
      </w:r>
      <w:r>
        <w:rPr>
          <w:rFonts w:ascii="Times New Roman" w:hAnsi="Times New Roman" w:cs="Times New Roman"/>
          <w:i/>
          <w:iCs/>
          <w:highlight w:val="white"/>
        </w:rPr>
        <w:t>(spółdzielni)</w:t>
      </w:r>
      <w:r>
        <w:rPr>
          <w:rFonts w:ascii="Times New Roman" w:hAnsi="Times New Roman" w:cs="Times New Roman"/>
          <w:highlight w:val="white"/>
        </w:rPr>
        <w:t xml:space="preserve"> może odmówić mi udzielenia konkretnych informacji, jeżeli:</w:t>
      </w:r>
    </w:p>
    <w:p w14:paraId="48F9D9E7" w14:textId="77777777" w:rsidR="00BB2FA9" w:rsidRDefault="00BB2FA9" w:rsidP="00BB2FA9">
      <w:pPr>
        <w:numPr>
          <w:ilvl w:val="0"/>
          <w:numId w:val="2"/>
        </w:numPr>
        <w:tabs>
          <w:tab w:val="num" w:pos="720"/>
        </w:tabs>
        <w:spacing w:line="276" w:lineRule="auto"/>
        <w:jc w:val="both"/>
      </w:pPr>
      <w:r>
        <w:rPr>
          <w:rFonts w:ascii="Times New Roman" w:hAnsi="Times New Roman" w:cs="Times New Roman"/>
          <w:highlight w:val="white"/>
        </w:rPr>
        <w:t>ich przekazanie drogą telefoniczną uzna za zbyt niebezpieczne z punktu widzenia chronionych informacji lub</w:t>
      </w:r>
    </w:p>
    <w:p w14:paraId="342960FD" w14:textId="77777777" w:rsidR="00BB2FA9" w:rsidRDefault="00BB2FA9" w:rsidP="00BB2FA9">
      <w:pPr>
        <w:numPr>
          <w:ilvl w:val="0"/>
          <w:numId w:val="2"/>
        </w:numPr>
        <w:tabs>
          <w:tab w:val="num" w:pos="720"/>
        </w:tabs>
        <w:spacing w:line="276" w:lineRule="auto"/>
        <w:jc w:val="both"/>
      </w:pPr>
      <w:r>
        <w:rPr>
          <w:rFonts w:ascii="Times New Roman" w:hAnsi="Times New Roman" w:cs="Times New Roman"/>
          <w:highlight w:val="white"/>
        </w:rPr>
        <w:t>zachodzi podejrzenie, że ktoś inny próbuje w moim imieniu wyłudzić informacje, z wykorzystaniem podanego numeru telefonu.</w:t>
      </w:r>
    </w:p>
    <w:p w14:paraId="327A9D3B" w14:textId="77777777" w:rsidR="00BB2FA9" w:rsidRDefault="00BB2FA9" w:rsidP="00BB2FA9">
      <w:pPr>
        <w:spacing w:line="276" w:lineRule="auto"/>
        <w:jc w:val="both"/>
        <w:rPr>
          <w:rFonts w:ascii="Times New Roman" w:hAnsi="Times New Roman" w:cs="Times New Roman"/>
          <w:highlight w:val="white"/>
        </w:rPr>
      </w:pPr>
    </w:p>
    <w:p w14:paraId="24EEB9AD" w14:textId="77777777" w:rsidR="00BB2FA9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highlight w:val="white"/>
        </w:rPr>
        <w:t xml:space="preserve">Przed udzieleniem informacji personel </w:t>
      </w:r>
      <w:r>
        <w:rPr>
          <w:rFonts w:ascii="Times New Roman" w:hAnsi="Times New Roman" w:cs="Times New Roman"/>
          <w:i/>
          <w:iCs/>
          <w:highlight w:val="white"/>
        </w:rPr>
        <w:t xml:space="preserve">(spółdzielni) </w:t>
      </w:r>
      <w:r>
        <w:rPr>
          <w:rFonts w:ascii="Times New Roman" w:hAnsi="Times New Roman" w:cs="Times New Roman"/>
          <w:highlight w:val="white"/>
        </w:rPr>
        <w:t>ma prawo zweryfikować moją tożsamość. W tym celu personel:</w:t>
      </w:r>
    </w:p>
    <w:p w14:paraId="7555E222" w14:textId="77777777" w:rsidR="00BB2FA9" w:rsidRDefault="00BB2FA9" w:rsidP="00BB2FA9">
      <w:pPr>
        <w:numPr>
          <w:ilvl w:val="0"/>
          <w:numId w:val="3"/>
        </w:numPr>
        <w:tabs>
          <w:tab w:val="num" w:pos="720"/>
        </w:tabs>
        <w:spacing w:line="276" w:lineRule="auto"/>
        <w:jc w:val="both"/>
      </w:pPr>
      <w:r>
        <w:rPr>
          <w:rFonts w:ascii="Times New Roman" w:hAnsi="Times New Roman" w:cs="Times New Roman"/>
          <w:i/>
          <w:iCs/>
          <w:highlight w:val="white"/>
        </w:rPr>
        <w:t>np. może poprosić mnie o podanie hasła, które brzmi (…) lub;</w:t>
      </w:r>
    </w:p>
    <w:p w14:paraId="7AD12CB5" w14:textId="77777777" w:rsidR="00BB2FA9" w:rsidRPr="00BF4DDD" w:rsidRDefault="00BB2FA9" w:rsidP="00BB2FA9">
      <w:pPr>
        <w:numPr>
          <w:ilvl w:val="0"/>
          <w:numId w:val="3"/>
        </w:numPr>
        <w:tabs>
          <w:tab w:val="num" w:pos="720"/>
        </w:tabs>
        <w:spacing w:line="276" w:lineRule="auto"/>
        <w:jc w:val="both"/>
      </w:pPr>
      <w:r>
        <w:rPr>
          <w:rFonts w:ascii="Times New Roman" w:hAnsi="Times New Roman" w:cs="Times New Roman"/>
          <w:i/>
          <w:iCs/>
          <w:highlight w:val="white"/>
        </w:rPr>
        <w:t>zadać dodatkowe pytania weryfikujące (np. o kwotę ostatniego przelewu w związku z opłatami za lokal).</w:t>
      </w:r>
    </w:p>
    <w:p w14:paraId="45AD0D6C" w14:textId="77777777" w:rsidR="00BB2FA9" w:rsidRDefault="00BB2FA9" w:rsidP="00BB2FA9">
      <w:pPr>
        <w:tabs>
          <w:tab w:val="num" w:pos="720"/>
        </w:tabs>
        <w:spacing w:line="276" w:lineRule="auto"/>
        <w:jc w:val="both"/>
      </w:pPr>
    </w:p>
    <w:p w14:paraId="44D93BD4" w14:textId="5F13CB8A" w:rsidR="00BB2FA9" w:rsidRPr="00BB2FA9" w:rsidRDefault="00BB2FA9" w:rsidP="00BB2FA9">
      <w:pPr>
        <w:spacing w:line="276" w:lineRule="auto"/>
        <w:ind w:left="6372"/>
        <w:jc w:val="both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…………………………….</w:t>
      </w:r>
    </w:p>
    <w:p w14:paraId="1AE8B0D8" w14:textId="7C18B88E" w:rsidR="00BB2FA9" w:rsidRPr="00BF4DDD" w:rsidRDefault="00BB2FA9" w:rsidP="00BB2FA9">
      <w:pPr>
        <w:spacing w:line="276" w:lineRule="auto"/>
        <w:jc w:val="both"/>
      </w:pPr>
      <w:r>
        <w:rPr>
          <w:rFonts w:ascii="Times New Roman" w:hAnsi="Times New Roman" w:cs="Times New Roman"/>
          <w:i/>
          <w:iCs/>
          <w:highlight w:val="white"/>
        </w:rPr>
        <w:t xml:space="preserve">                                                                                                                              </w:t>
      </w:r>
      <w:r w:rsidRPr="00BF4DDD">
        <w:rPr>
          <w:rFonts w:ascii="Times New Roman" w:hAnsi="Times New Roman" w:cs="Times New Roman"/>
          <w:i/>
          <w:iCs/>
          <w:highlight w:val="white"/>
        </w:rPr>
        <w:t>(podpis)</w:t>
      </w:r>
    </w:p>
    <w:p w14:paraId="460DAFFC" w14:textId="77777777" w:rsidR="00596969" w:rsidRDefault="00596969" w:rsidP="00BB2FA9"/>
    <w:sectPr w:rsidR="005969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Yu Gothic"/>
    <w:charset w:val="8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swiss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1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2" w15:restartNumberingAfterBreak="0">
    <w:nsid w:val="00000008"/>
    <w:multiLevelType w:val="multilevel"/>
    <w:tmpl w:val="0000000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num w:numId="1" w16cid:durableId="1043947743">
    <w:abstractNumId w:val="0"/>
  </w:num>
  <w:num w:numId="2" w16cid:durableId="213197056">
    <w:abstractNumId w:val="1"/>
  </w:num>
  <w:num w:numId="3" w16cid:durableId="12126922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FA9"/>
    <w:rsid w:val="004F5E77"/>
    <w:rsid w:val="00596969"/>
    <w:rsid w:val="00B26AC1"/>
    <w:rsid w:val="00BB2FA9"/>
    <w:rsid w:val="00F61DC5"/>
    <w:rsid w:val="00FF4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57807"/>
  <w15:chartTrackingRefBased/>
  <w15:docId w15:val="{F7086DD1-D1C1-4851-8013-E3CD726A5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B2FA9"/>
    <w:pPr>
      <w:suppressAutoHyphens/>
      <w:spacing w:after="0" w:line="240" w:lineRule="auto"/>
    </w:pPr>
    <w:rPr>
      <w:rFonts w:ascii="Liberation Serif" w:eastAsia="NSimSun" w:hAnsi="Liberation Serif" w:cs="Arial"/>
      <w:sz w:val="24"/>
      <w:szCs w:val="24"/>
      <w:lang w:eastAsia="zh-CN" w:bidi="hi-IN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Giruć</dc:creator>
  <cp:keywords/>
  <dc:description/>
  <cp:lastModifiedBy>Katarzyna Giruć</cp:lastModifiedBy>
  <cp:revision>2</cp:revision>
  <dcterms:created xsi:type="dcterms:W3CDTF">2023-10-17T11:27:00Z</dcterms:created>
  <dcterms:modified xsi:type="dcterms:W3CDTF">2023-10-17T11:27:00Z</dcterms:modified>
</cp:coreProperties>
</file>